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20650" w14:textId="77777777" w:rsidR="00F5689F" w:rsidRPr="00702223" w:rsidRDefault="00C85B84" w:rsidP="00702223">
      <w:pPr>
        <w:rPr>
          <w:sz w:val="22"/>
          <w:szCs w:val="14"/>
        </w:rPr>
      </w:pPr>
      <w:r w:rsidRPr="00702223">
        <w:rPr>
          <w:noProof/>
          <w:sz w:val="22"/>
          <w:szCs w:val="14"/>
          <w:lang w:val="en-AU" w:eastAsia="en-AU" w:bidi="ar-SA"/>
        </w:rPr>
        <mc:AlternateContent>
          <mc:Choice Requires="wpg">
            <w:drawing>
              <wp:anchor distT="0" distB="0" distL="114300" distR="114300" simplePos="0" relativeHeight="251668480" behindDoc="1" locked="1" layoutInCell="1" allowOverlap="1" wp14:anchorId="27B90346" wp14:editId="7FBF5623">
                <wp:simplePos x="0" y="0"/>
                <wp:positionH relativeFrom="column">
                  <wp:posOffset>-457200</wp:posOffset>
                </wp:positionH>
                <wp:positionV relativeFrom="paragraph">
                  <wp:posOffset>-914400</wp:posOffset>
                </wp:positionV>
                <wp:extent cx="7589520" cy="10058400"/>
                <wp:effectExtent l="0" t="0" r="0" b="0"/>
                <wp:wrapNone/>
                <wp:docPr id="22" name="Group 22" descr="Decorative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89520" cy="10058400"/>
                          <a:chOff x="0" y="0"/>
                          <a:chExt cx="11955" cy="15841"/>
                        </a:xfrm>
                      </wpg:grpSpPr>
                      <wpg:grpSp>
                        <wpg:cNvPr id="23" name="Group 23"/>
                        <wpg:cNvGrpSpPr>
                          <a:grpSpLocks/>
                        </wpg:cNvGrpSpPr>
                        <wpg:grpSpPr bwMode="auto">
                          <a:xfrm>
                            <a:off x="6586" y="0"/>
                            <a:ext cx="5369" cy="2980"/>
                            <a:chOff x="6586" y="0"/>
                            <a:chExt cx="5369" cy="2980"/>
                          </a:xfrm>
                        </wpg:grpSpPr>
                        <wps:wsp>
                          <wps:cNvPr id="24" name="AutoShape 24"/>
                          <wps:cNvSpPr>
                            <a:spLocks/>
                          </wps:cNvSpPr>
                          <wps:spPr bwMode="auto">
                            <a:xfrm>
                              <a:off x="6586" y="0"/>
                              <a:ext cx="3578" cy="2980"/>
                            </a:xfrm>
                            <a:custGeom>
                              <a:avLst/>
                              <a:gdLst>
                                <a:gd name="T0" fmla="+- 0 8372 6586"/>
                                <a:gd name="T1" fmla="*/ T0 w 3578"/>
                                <a:gd name="T2" fmla="*/ 591 h 2980"/>
                                <a:gd name="T3" fmla="+- 0 7780 6586"/>
                                <a:gd name="T4" fmla="*/ T3 w 3578"/>
                                <a:gd name="T5" fmla="*/ 0 h 2980"/>
                                <a:gd name="T6" fmla="+- 0 6586 6586"/>
                                <a:gd name="T7" fmla="*/ T6 w 3578"/>
                                <a:gd name="T8" fmla="*/ 0 h 2980"/>
                                <a:gd name="T9" fmla="+- 0 7774 6586"/>
                                <a:gd name="T10" fmla="*/ T9 w 3578"/>
                                <a:gd name="T11" fmla="*/ 1188 h 2980"/>
                                <a:gd name="T12" fmla="+- 0 8372 6586"/>
                                <a:gd name="T13" fmla="*/ T12 w 3578"/>
                                <a:gd name="T14" fmla="*/ 591 h 2980"/>
                                <a:gd name="T15" fmla="+- 0 10163 6586"/>
                                <a:gd name="T16" fmla="*/ T15 w 3578"/>
                                <a:gd name="T17" fmla="*/ 2383 h 2980"/>
                                <a:gd name="T18" fmla="+- 0 9566 6586"/>
                                <a:gd name="T19" fmla="*/ T18 w 3578"/>
                                <a:gd name="T20" fmla="*/ 1786 h 2980"/>
                                <a:gd name="T21" fmla="+- 0 8969 6586"/>
                                <a:gd name="T22" fmla="*/ T21 w 3578"/>
                                <a:gd name="T23" fmla="*/ 2383 h 2980"/>
                                <a:gd name="T24" fmla="+- 0 9566 6586"/>
                                <a:gd name="T25" fmla="*/ T24 w 3578"/>
                                <a:gd name="T26" fmla="*/ 2980 h 2980"/>
                                <a:gd name="T27" fmla="+- 0 10163 6586"/>
                                <a:gd name="T28" fmla="*/ T27 w 3578"/>
                                <a:gd name="T29" fmla="*/ 2383 h 2980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9" y="T20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5" y="T26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3578" h="2980">
                                  <a:moveTo>
                                    <a:pt x="1786" y="591"/>
                                  </a:moveTo>
                                  <a:lnTo>
                                    <a:pt x="119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188" y="1188"/>
                                  </a:lnTo>
                                  <a:lnTo>
                                    <a:pt x="1786" y="591"/>
                                  </a:lnTo>
                                  <a:moveTo>
                                    <a:pt x="3577" y="2383"/>
                                  </a:moveTo>
                                  <a:lnTo>
                                    <a:pt x="2980" y="1786"/>
                                  </a:lnTo>
                                  <a:lnTo>
                                    <a:pt x="2383" y="2383"/>
                                  </a:lnTo>
                                  <a:lnTo>
                                    <a:pt x="2980" y="2980"/>
                                  </a:lnTo>
                                  <a:lnTo>
                                    <a:pt x="3577" y="2383"/>
                                  </a:lnTo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Freeform 25"/>
                          <wps:cNvSpPr>
                            <a:spLocks/>
                          </wps:cNvSpPr>
                          <wps:spPr bwMode="auto">
                            <a:xfrm>
                              <a:off x="7177" y="1188"/>
                              <a:ext cx="1792" cy="1792"/>
                            </a:xfrm>
                            <a:custGeom>
                              <a:avLst/>
                              <a:gdLst>
                                <a:gd name="T0" fmla="+- 0 7774 7177"/>
                                <a:gd name="T1" fmla="*/ T0 w 1792"/>
                                <a:gd name="T2" fmla="+- 0 1188 1188"/>
                                <a:gd name="T3" fmla="*/ 1188 h 1792"/>
                                <a:gd name="T4" fmla="+- 0 7177 7177"/>
                                <a:gd name="T5" fmla="*/ T4 w 1792"/>
                                <a:gd name="T6" fmla="+- 0 1786 1188"/>
                                <a:gd name="T7" fmla="*/ 1786 h 1792"/>
                                <a:gd name="T8" fmla="+- 0 8372 7177"/>
                                <a:gd name="T9" fmla="*/ T8 w 1792"/>
                                <a:gd name="T10" fmla="+- 0 2980 1188"/>
                                <a:gd name="T11" fmla="*/ 2980 h 1792"/>
                                <a:gd name="T12" fmla="+- 0 8969 7177"/>
                                <a:gd name="T13" fmla="*/ T12 w 1792"/>
                                <a:gd name="T14" fmla="+- 0 2383 1188"/>
                                <a:gd name="T15" fmla="*/ 2383 h 1792"/>
                                <a:gd name="T16" fmla="+- 0 7774 7177"/>
                                <a:gd name="T17" fmla="*/ T16 w 1792"/>
                                <a:gd name="T18" fmla="+- 0 1188 1188"/>
                                <a:gd name="T19" fmla="*/ 1188 h 17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92" h="1792">
                                  <a:moveTo>
                                    <a:pt x="597" y="0"/>
                                  </a:moveTo>
                                  <a:lnTo>
                                    <a:pt x="0" y="598"/>
                                  </a:lnTo>
                                  <a:lnTo>
                                    <a:pt x="1195" y="1792"/>
                                  </a:lnTo>
                                  <a:lnTo>
                                    <a:pt x="1792" y="1195"/>
                                  </a:lnTo>
                                  <a:lnTo>
                                    <a:pt x="5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Freeform 26"/>
                          <wps:cNvSpPr>
                            <a:spLocks/>
                          </wps:cNvSpPr>
                          <wps:spPr bwMode="auto">
                            <a:xfrm>
                              <a:off x="8974" y="0"/>
                              <a:ext cx="1183" cy="592"/>
                            </a:xfrm>
                            <a:custGeom>
                              <a:avLst/>
                              <a:gdLst>
                                <a:gd name="T0" fmla="+- 0 10158 8975"/>
                                <a:gd name="T1" fmla="*/ T0 w 1183"/>
                                <a:gd name="T2" fmla="*/ 0 h 592"/>
                                <a:gd name="T3" fmla="+- 0 8975 8975"/>
                                <a:gd name="T4" fmla="*/ T3 w 1183"/>
                                <a:gd name="T5" fmla="*/ 0 h 592"/>
                                <a:gd name="T6" fmla="+- 0 9566 8975"/>
                                <a:gd name="T7" fmla="*/ T6 w 1183"/>
                                <a:gd name="T8" fmla="*/ 591 h 592"/>
                                <a:gd name="T9" fmla="+- 0 10158 8975"/>
                                <a:gd name="T10" fmla="*/ T9 w 1183"/>
                                <a:gd name="T11" fmla="*/ 0 h 592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183" h="592">
                                  <a:moveTo>
                                    <a:pt x="118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91" y="591"/>
                                  </a:lnTo>
                                  <a:lnTo>
                                    <a:pt x="118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27"/>
                          <wps:cNvSpPr>
                            <a:spLocks/>
                          </wps:cNvSpPr>
                          <wps:spPr bwMode="auto">
                            <a:xfrm>
                              <a:off x="7774" y="591"/>
                              <a:ext cx="1792" cy="1792"/>
                            </a:xfrm>
                            <a:custGeom>
                              <a:avLst/>
                              <a:gdLst>
                                <a:gd name="T0" fmla="+- 0 8372 7774"/>
                                <a:gd name="T1" fmla="*/ T0 w 1792"/>
                                <a:gd name="T2" fmla="+- 0 591 591"/>
                                <a:gd name="T3" fmla="*/ 591 h 1792"/>
                                <a:gd name="T4" fmla="+- 0 7774 7774"/>
                                <a:gd name="T5" fmla="*/ T4 w 1792"/>
                                <a:gd name="T6" fmla="+- 0 1188 591"/>
                                <a:gd name="T7" fmla="*/ 1188 h 1792"/>
                                <a:gd name="T8" fmla="+- 0 8969 7774"/>
                                <a:gd name="T9" fmla="*/ T8 w 1792"/>
                                <a:gd name="T10" fmla="+- 0 2383 591"/>
                                <a:gd name="T11" fmla="*/ 2383 h 1792"/>
                                <a:gd name="T12" fmla="+- 0 9566 7774"/>
                                <a:gd name="T13" fmla="*/ T12 w 1792"/>
                                <a:gd name="T14" fmla="+- 0 1786 591"/>
                                <a:gd name="T15" fmla="*/ 1786 h 1792"/>
                                <a:gd name="T16" fmla="+- 0 8372 7774"/>
                                <a:gd name="T17" fmla="*/ T16 w 1792"/>
                                <a:gd name="T18" fmla="+- 0 591 591"/>
                                <a:gd name="T19" fmla="*/ 591 h 17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92" h="1792">
                                  <a:moveTo>
                                    <a:pt x="598" y="0"/>
                                  </a:moveTo>
                                  <a:lnTo>
                                    <a:pt x="0" y="597"/>
                                  </a:lnTo>
                                  <a:lnTo>
                                    <a:pt x="1195" y="1792"/>
                                  </a:lnTo>
                                  <a:lnTo>
                                    <a:pt x="1792" y="1195"/>
                                  </a:lnTo>
                                  <a:lnTo>
                                    <a:pt x="59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tx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28"/>
                          <wps:cNvSpPr>
                            <a:spLocks/>
                          </wps:cNvSpPr>
                          <wps:spPr bwMode="auto">
                            <a:xfrm>
                              <a:off x="9566" y="591"/>
                              <a:ext cx="2389" cy="2389"/>
                            </a:xfrm>
                            <a:custGeom>
                              <a:avLst/>
                              <a:gdLst>
                                <a:gd name="T0" fmla="+- 0 11955 9566"/>
                                <a:gd name="T1" fmla="*/ T0 w 2389"/>
                                <a:gd name="T2" fmla="+- 0 1786 591"/>
                                <a:gd name="T3" fmla="*/ 1786 h 2389"/>
                                <a:gd name="T4" fmla="+- 0 10760 9566"/>
                                <a:gd name="T5" fmla="*/ T4 w 2389"/>
                                <a:gd name="T6" fmla="+- 0 591 591"/>
                                <a:gd name="T7" fmla="*/ 591 h 2389"/>
                                <a:gd name="T8" fmla="+- 0 9566 9566"/>
                                <a:gd name="T9" fmla="*/ T8 w 2389"/>
                                <a:gd name="T10" fmla="+- 0 1786 591"/>
                                <a:gd name="T11" fmla="*/ 1786 h 2389"/>
                                <a:gd name="T12" fmla="+- 0 10760 9566"/>
                                <a:gd name="T13" fmla="*/ T12 w 2389"/>
                                <a:gd name="T14" fmla="+- 0 2980 591"/>
                                <a:gd name="T15" fmla="*/ 2980 h 2389"/>
                                <a:gd name="T16" fmla="+- 0 11955 9566"/>
                                <a:gd name="T17" fmla="*/ T16 w 2389"/>
                                <a:gd name="T18" fmla="+- 0 1786 591"/>
                                <a:gd name="T19" fmla="*/ 1786 h 238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89" h="2389">
                                  <a:moveTo>
                                    <a:pt x="2389" y="1195"/>
                                  </a:moveTo>
                                  <a:lnTo>
                                    <a:pt x="1194" y="0"/>
                                  </a:lnTo>
                                  <a:lnTo>
                                    <a:pt x="0" y="1195"/>
                                  </a:lnTo>
                                  <a:lnTo>
                                    <a:pt x="1194" y="2389"/>
                                  </a:lnTo>
                                  <a:lnTo>
                                    <a:pt x="2389" y="1195"/>
                                  </a:lnTo>
                                </a:path>
                              </a:pathLst>
                            </a:custGeom>
                            <a:solidFill>
                              <a:schemeClr val="accent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9"/>
                        <wpg:cNvGrpSpPr>
                          <a:grpSpLocks/>
                        </wpg:cNvGrpSpPr>
                        <wpg:grpSpPr bwMode="auto">
                          <a:xfrm>
                            <a:off x="0" y="12290"/>
                            <a:ext cx="3551" cy="3551"/>
                            <a:chOff x="0" y="12290"/>
                            <a:chExt cx="3551" cy="3551"/>
                          </a:xfrm>
                        </wpg:grpSpPr>
                        <wps:wsp>
                          <wps:cNvPr id="30" name="Freeform 30"/>
                          <wps:cNvSpPr>
                            <a:spLocks/>
                          </wps:cNvSpPr>
                          <wps:spPr bwMode="auto">
                            <a:xfrm>
                              <a:off x="0" y="12289"/>
                              <a:ext cx="1789" cy="2386"/>
                            </a:xfrm>
                            <a:custGeom>
                              <a:avLst/>
                              <a:gdLst>
                                <a:gd name="T0" fmla="*/ 0 w 1789"/>
                                <a:gd name="T1" fmla="+- 0 12290 12290"/>
                                <a:gd name="T2" fmla="*/ 12290 h 2386"/>
                                <a:gd name="T3" fmla="*/ 0 w 1789"/>
                                <a:gd name="T4" fmla="+- 0 13484 12290"/>
                                <a:gd name="T5" fmla="*/ 13484 h 2386"/>
                                <a:gd name="T6" fmla="*/ 1192 w 1789"/>
                                <a:gd name="T7" fmla="+- 0 14676 12290"/>
                                <a:gd name="T8" fmla="*/ 14676 h 2386"/>
                                <a:gd name="T9" fmla="*/ 1789 w 1789"/>
                                <a:gd name="T10" fmla="+- 0 14079 12290"/>
                                <a:gd name="T11" fmla="*/ 14079 h 2386"/>
                                <a:gd name="T12" fmla="*/ 0 w 1789"/>
                                <a:gd name="T13" fmla="+- 0 12290 12290"/>
                                <a:gd name="T14" fmla="*/ 12290 h 2386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</a:cxnLst>
                              <a:rect l="0" t="0" r="r" b="b"/>
                              <a:pathLst>
                                <a:path w="1789" h="2386">
                                  <a:moveTo>
                                    <a:pt x="0" y="0"/>
                                  </a:moveTo>
                                  <a:lnTo>
                                    <a:pt x="0" y="1194"/>
                                  </a:lnTo>
                                  <a:lnTo>
                                    <a:pt x="1192" y="2386"/>
                                  </a:lnTo>
                                  <a:lnTo>
                                    <a:pt x="1789" y="178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31"/>
                          <wps:cNvSpPr>
                            <a:spLocks/>
                          </wps:cNvSpPr>
                          <wps:spPr bwMode="auto">
                            <a:xfrm>
                              <a:off x="0" y="14678"/>
                              <a:ext cx="1162" cy="1162"/>
                            </a:xfrm>
                            <a:custGeom>
                              <a:avLst/>
                              <a:gdLst>
                                <a:gd name="T0" fmla="*/ 0 w 1162"/>
                                <a:gd name="T1" fmla="+- 0 14679 14679"/>
                                <a:gd name="T2" fmla="*/ 14679 h 1162"/>
                                <a:gd name="T3" fmla="*/ 0 w 1162"/>
                                <a:gd name="T4" fmla="+- 0 15840 14679"/>
                                <a:gd name="T5" fmla="*/ 15840 h 1162"/>
                                <a:gd name="T6" fmla="*/ 1161 w 1162"/>
                                <a:gd name="T7" fmla="+- 0 15840 14679"/>
                                <a:gd name="T8" fmla="*/ 15840 h 1162"/>
                                <a:gd name="T9" fmla="*/ 0 w 1162"/>
                                <a:gd name="T10" fmla="+- 0 14679 14679"/>
                                <a:gd name="T11" fmla="*/ 14679 h 1162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1162" h="1162">
                                  <a:moveTo>
                                    <a:pt x="0" y="0"/>
                                  </a:moveTo>
                                  <a:lnTo>
                                    <a:pt x="0" y="1161"/>
                                  </a:lnTo>
                                  <a:lnTo>
                                    <a:pt x="1161" y="116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tx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Freeform 32"/>
                          <wps:cNvSpPr>
                            <a:spLocks/>
                          </wps:cNvSpPr>
                          <wps:spPr bwMode="auto">
                            <a:xfrm>
                              <a:off x="1221" y="14675"/>
                              <a:ext cx="2329" cy="1165"/>
                            </a:xfrm>
                            <a:custGeom>
                              <a:avLst/>
                              <a:gdLst>
                                <a:gd name="T0" fmla="+- 0 3550 1221"/>
                                <a:gd name="T1" fmla="*/ T0 w 2329"/>
                                <a:gd name="T2" fmla="+- 0 15840 14676"/>
                                <a:gd name="T3" fmla="*/ 15840 h 1165"/>
                                <a:gd name="T4" fmla="+- 0 2386 1221"/>
                                <a:gd name="T5" fmla="*/ T4 w 2329"/>
                                <a:gd name="T6" fmla="+- 0 14676 14676"/>
                                <a:gd name="T7" fmla="*/ 14676 h 1165"/>
                                <a:gd name="T8" fmla="+- 0 1221 1221"/>
                                <a:gd name="T9" fmla="*/ T8 w 2329"/>
                                <a:gd name="T10" fmla="+- 0 15840 14676"/>
                                <a:gd name="T11" fmla="*/ 15840 h 1165"/>
                                <a:gd name="T12" fmla="+- 0 3550 1221"/>
                                <a:gd name="T13" fmla="*/ T12 w 2329"/>
                                <a:gd name="T14" fmla="+- 0 15840 14676"/>
                                <a:gd name="T15" fmla="*/ 15840 h 11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329" h="1165">
                                  <a:moveTo>
                                    <a:pt x="2329" y="1164"/>
                                  </a:moveTo>
                                  <a:lnTo>
                                    <a:pt x="1165" y="0"/>
                                  </a:lnTo>
                                  <a:lnTo>
                                    <a:pt x="0" y="1164"/>
                                  </a:lnTo>
                                  <a:lnTo>
                                    <a:pt x="2329" y="1164"/>
                                  </a:lnTo>
                                </a:path>
                              </a:pathLst>
                            </a:custGeom>
                            <a:solidFill>
                              <a:schemeClr val="accent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48DE04" id="Group 22" o:spid="_x0000_s1026" alt="Decorative" style="position:absolute;margin-left:-36pt;margin-top:-1in;width:597.6pt;height:11in;z-index:-251648000" coordsize="11955,15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">
                <v:group id="Group 23" o:spid="_x0000_s1027" style="position:absolute;left:6586;width:5369;height:2980" coordorigin="6586" coordsize="5369,2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AutoShape 24" o:spid="_x0000_s1028" style="position:absolute;left:6586;width:3578;height:2980;visibility:visible;mso-wrap-style:square;v-text-anchor:top" coordsize="3578,2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" path="m1786,591l1194,,,,1188,1188,1786,591m3577,2383l2980,1786r-597,597l2980,2980r597,-597e" fillcolor="#4495a2 [3206]" stroked="f">
                    <v:path arrowok="t" o:connecttype="custom" o:connectlocs="1786,591;1194,0;0,0;1188,1188;1786,591;3577,2383;2980,1786;2383,2383;2980,2980;3577,2383" o:connectangles="0,0,0,0,0,0,0,0,0,0"/>
                  </v:shape>
                  <v:shape id="Freeform 25" o:spid="_x0000_s1029" style="position:absolute;left:7177;top:1188;width:1792;height:1792;visibility:visible;mso-wrap-style:square;v-text-anchor:top" coordsize="1792,1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" path="m597,l,598,1195,1792r597,-597l597,xe" fillcolor="#f9d448 [3209]" stroked="f">
                    <v:path arrowok="t" o:connecttype="custom" o:connectlocs="597,1188;0,1786;1195,2980;1792,2383;597,1188" o:connectangles="0,0,0,0,0"/>
                  </v:shape>
                  <v:shape id="Freeform 26" o:spid="_x0000_s1030" style="position:absolute;left:8974;width:1183;height:592;visibility:visible;mso-wrap-style:square;v-text-anchor:top" coordsize="1183,5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" path="m1183,l,,591,591,1183,xe" fillcolor="#4495a2 [3206]" stroked="f">
                    <v:path arrowok="t" o:connecttype="custom" o:connectlocs="1183,0;0,0;591,591;1183,0" o:connectangles="0,0,0,0"/>
                  </v:shape>
                  <v:shape id="Freeform 27" o:spid="_x0000_s1031" style="position:absolute;left:7774;top:591;width:1792;height:1792;visibility:visible;mso-wrap-style:square;v-text-anchor:top" coordsize="1792,1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" path="m598,l,597,1195,1792r597,-597l598,xe" fillcolor="#7ca655 [3215]" stroked="f">
                    <v:path arrowok="t" o:connecttype="custom" o:connectlocs="598,591;0,1188;1195,2383;1792,1786;598,591" o:connectangles="0,0,0,0,0"/>
                  </v:shape>
                  <v:shape id="Freeform 28" o:spid="_x0000_s1032" style="position:absolute;left:9566;top:591;width:2389;height:2389;visibility:visible;mso-wrap-style:square;v-text-anchor:top" coordsize="2389,2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" path="m2389,1195l1194,,,1195,1194,2389,2389,1195e" fillcolor="#f9d448 [3209]" stroked="f">
                    <v:path arrowok="t" o:connecttype="custom" o:connectlocs="2389,1786;1194,591;0,1786;1194,2980;2389,1786" o:connectangles="0,0,0,0,0"/>
                  </v:shape>
                </v:group>
                <v:group id="Group 29" o:spid="_x0000_s1033" style="position:absolute;top:12290;width:3551;height:3551" coordorigin=",12290" coordsize="3551,3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0" o:spid="_x0000_s1034" style="position:absolute;top:12289;width:1789;height:2386;visibility:visible;mso-wrap-style:square;v-text-anchor:top" coordsize="1789,2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" path="m,l,1194,1192,2386r597,-597l,xe" fillcolor="#4495a2 [3206]" stroked="f">
                    <v:path arrowok="t" o:connecttype="custom" o:connectlocs="0,12290;0,13484;1192,14676;1789,14079;0,12290" o:connectangles="0,0,0,0,0"/>
                  </v:shape>
                  <v:shape id="Freeform 31" o:spid="_x0000_s1035" style="position:absolute;top:14678;width:1162;height:1162;visibility:visible;mso-wrap-style:square;v-text-anchor:top" coordsize="1162,1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" path="m,l,1161r1161,l,xe" fillcolor="#7ca655 [3215]" stroked="f">
                    <v:path arrowok="t" o:connecttype="custom" o:connectlocs="0,14679;0,15840;1161,15840;0,14679" o:connectangles="0,0,0,0"/>
                  </v:shape>
                  <v:shape id="Freeform 32" o:spid="_x0000_s1036" style="position:absolute;left:1221;top:14675;width:2329;height:1165;visibility:visible;mso-wrap-style:square;v-text-anchor:top" coordsize="2329,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" path="m2329,1164l1165,,,1164r2329,e" fillcolor="#f9d448 [3209]" stroked="f">
                    <v:path arrowok="t" o:connecttype="custom" o:connectlocs="2329,15840;1165,14676;0,15840;2329,15840" o:connectangles="0,0,0,0"/>
                  </v:shape>
                </v:group>
                <w10:anchorlock/>
              </v:group>
            </w:pict>
          </mc:Fallback>
        </mc:AlternateContent>
      </w:r>
    </w:p>
    <w:p w14:paraId="17492234" w14:textId="6C17A6C6" w:rsidR="000342D8" w:rsidRPr="000342D8" w:rsidRDefault="00CA2905" w:rsidP="000342D8">
      <w:pPr>
        <w:pStyle w:val="BodyContactInfo"/>
        <w:rPr>
          <w:rStyle w:val="Greentext"/>
        </w:rPr>
      </w:pPr>
      <w:r>
        <w:rPr>
          <w:rStyle w:val="Greentext"/>
        </w:rPr>
        <w:t>320 Dumplin Valley Rd. W.</w:t>
      </w:r>
    </w:p>
    <w:p w14:paraId="6BB1D105" w14:textId="6EA1BF90" w:rsidR="002A5ECC" w:rsidRPr="000342D8" w:rsidRDefault="00CA2905" w:rsidP="002A5ECC">
      <w:pPr>
        <w:pStyle w:val="BodyContactInfo"/>
        <w:rPr>
          <w:rStyle w:val="Greentext"/>
        </w:rPr>
      </w:pPr>
      <w:r>
        <w:rPr>
          <w:rStyle w:val="Greentext"/>
        </w:rPr>
        <w:t>Jefferson City, TN 37760</w:t>
      </w:r>
      <w:r w:rsidR="002A5ECC" w:rsidRPr="000342D8">
        <w:rPr>
          <w:rStyle w:val="Greentext"/>
        </w:rPr>
        <w:t xml:space="preserve"> </w:t>
      </w:r>
    </w:p>
    <w:p w14:paraId="1FACAC7F" w14:textId="612A25D4" w:rsidR="002A5ECC" w:rsidRPr="000342D8" w:rsidRDefault="00CA2905" w:rsidP="002A5ECC">
      <w:pPr>
        <w:pStyle w:val="BodyContactInfo"/>
        <w:rPr>
          <w:rStyle w:val="Greentext"/>
        </w:rPr>
      </w:pPr>
      <w:r>
        <w:rPr>
          <w:rStyle w:val="Greentext"/>
        </w:rPr>
        <w:t>(865) 801 - 5261</w:t>
      </w:r>
    </w:p>
    <w:p w14:paraId="3E624B65" w14:textId="16013D14" w:rsidR="00C85B84" w:rsidRPr="009F58A6" w:rsidRDefault="00CA2905" w:rsidP="000342D8">
      <w:pPr>
        <w:pStyle w:val="BodyContactInfo"/>
        <w:rPr>
          <w:rStyle w:val="Greentext"/>
        </w:rPr>
      </w:pPr>
      <w:r>
        <w:rPr>
          <w:rStyle w:val="Greentext"/>
        </w:rPr>
        <w:t>Nycole.Shrader@gmail.com</w:t>
      </w:r>
      <w:r w:rsidR="002A5ECC" w:rsidRPr="000342D8">
        <w:rPr>
          <w:rStyle w:val="Greentext"/>
        </w:rPr>
        <w:t xml:space="preserve"> </w:t>
      </w:r>
    </w:p>
    <w:tbl>
      <w:tblPr>
        <w:tblW w:w="5014" w:type="pct"/>
        <w:tblLayout w:type="fixed"/>
        <w:tblCellMar>
          <w:left w:w="14" w:type="dxa"/>
          <w:right w:w="115" w:type="dxa"/>
        </w:tblCellMar>
        <w:tblLook w:val="0600" w:firstRow="0" w:lastRow="0" w:firstColumn="0" w:lastColumn="0" w:noHBand="1" w:noVBand="1"/>
      </w:tblPr>
      <w:tblGrid>
        <w:gridCol w:w="1832"/>
        <w:gridCol w:w="1073"/>
        <w:gridCol w:w="1845"/>
        <w:gridCol w:w="1071"/>
        <w:gridCol w:w="1843"/>
        <w:gridCol w:w="3137"/>
        <w:gridCol w:w="6"/>
        <w:gridCol w:w="9"/>
      </w:tblGrid>
      <w:tr w:rsidR="00702223" w14:paraId="1BC15348" w14:textId="77777777" w:rsidTr="001A2216">
        <w:trPr>
          <w:trHeight w:val="1170"/>
        </w:trPr>
        <w:tc>
          <w:tcPr>
            <w:tcW w:w="5000" w:type="pct"/>
            <w:gridSpan w:val="8"/>
            <w:vAlign w:val="bottom"/>
          </w:tcPr>
          <w:p w14:paraId="5BF33190" w14:textId="7B2FC57A" w:rsidR="00702223" w:rsidRDefault="00CA2905" w:rsidP="002A5ECC">
            <w:pPr>
              <w:pStyle w:val="Title"/>
            </w:pPr>
            <w:r>
              <w:t>Nycole Shrader</w:t>
            </w:r>
          </w:p>
        </w:tc>
      </w:tr>
      <w:tr w:rsidR="00702223" w:rsidRPr="00702223" w14:paraId="7E4291D7" w14:textId="77777777" w:rsidTr="002A5ECC">
        <w:trPr>
          <w:gridAfter w:val="2"/>
          <w:wAfter w:w="7" w:type="pct"/>
          <w:trHeight w:val="115"/>
        </w:trPr>
        <w:tc>
          <w:tcPr>
            <w:tcW w:w="847" w:type="pct"/>
            <w:tcBorders>
              <w:top w:val="single" w:sz="48" w:space="0" w:color="7CA655" w:themeColor="text2"/>
            </w:tcBorders>
          </w:tcPr>
          <w:p w14:paraId="62A4AF32" w14:textId="77777777" w:rsidR="00702223" w:rsidRPr="00702223" w:rsidRDefault="00702223" w:rsidP="00702223">
            <w:pPr>
              <w:rPr>
                <w:sz w:val="6"/>
                <w:szCs w:val="6"/>
              </w:rPr>
            </w:pPr>
          </w:p>
        </w:tc>
        <w:tc>
          <w:tcPr>
            <w:tcW w:w="496" w:type="pct"/>
          </w:tcPr>
          <w:p w14:paraId="62E1FA49" w14:textId="77777777" w:rsidR="00702223" w:rsidRPr="00702223" w:rsidRDefault="00702223" w:rsidP="00702223">
            <w:pPr>
              <w:rPr>
                <w:sz w:val="6"/>
                <w:szCs w:val="6"/>
              </w:rPr>
            </w:pPr>
          </w:p>
        </w:tc>
        <w:tc>
          <w:tcPr>
            <w:tcW w:w="853" w:type="pct"/>
          </w:tcPr>
          <w:p w14:paraId="124BBCA8" w14:textId="77777777" w:rsidR="00702223" w:rsidRPr="00702223" w:rsidRDefault="00702223" w:rsidP="00702223">
            <w:pPr>
              <w:rPr>
                <w:sz w:val="6"/>
                <w:szCs w:val="6"/>
              </w:rPr>
            </w:pPr>
          </w:p>
        </w:tc>
        <w:tc>
          <w:tcPr>
            <w:tcW w:w="495" w:type="pct"/>
          </w:tcPr>
          <w:p w14:paraId="7E912F5A" w14:textId="77777777" w:rsidR="00702223" w:rsidRPr="00702223" w:rsidRDefault="00702223" w:rsidP="00702223">
            <w:pPr>
              <w:rPr>
                <w:sz w:val="6"/>
                <w:szCs w:val="6"/>
              </w:rPr>
            </w:pPr>
          </w:p>
        </w:tc>
        <w:tc>
          <w:tcPr>
            <w:tcW w:w="852" w:type="pct"/>
            <w:tcBorders>
              <w:top w:val="single" w:sz="48" w:space="0" w:color="000000" w:themeColor="text1"/>
            </w:tcBorders>
          </w:tcPr>
          <w:p w14:paraId="22D283FC" w14:textId="77777777" w:rsidR="00702223" w:rsidRPr="00702223" w:rsidRDefault="00702223" w:rsidP="00702223">
            <w:pPr>
              <w:rPr>
                <w:sz w:val="6"/>
                <w:szCs w:val="6"/>
              </w:rPr>
            </w:pPr>
          </w:p>
        </w:tc>
        <w:tc>
          <w:tcPr>
            <w:tcW w:w="1450" w:type="pct"/>
          </w:tcPr>
          <w:p w14:paraId="011E30CB" w14:textId="77777777" w:rsidR="00702223" w:rsidRPr="00702223" w:rsidRDefault="00702223" w:rsidP="00702223">
            <w:pPr>
              <w:rPr>
                <w:sz w:val="6"/>
                <w:szCs w:val="6"/>
              </w:rPr>
            </w:pPr>
          </w:p>
        </w:tc>
      </w:tr>
      <w:tr w:rsidR="00CC77D2" w14:paraId="754AFE25" w14:textId="77777777" w:rsidTr="00E930E1">
        <w:trPr>
          <w:gridAfter w:val="1"/>
          <w:wAfter w:w="4" w:type="pct"/>
          <w:trHeight w:val="1710"/>
        </w:trPr>
        <w:tc>
          <w:tcPr>
            <w:tcW w:w="2196" w:type="pct"/>
            <w:gridSpan w:val="3"/>
          </w:tcPr>
          <w:p w14:paraId="1AAE1C01" w14:textId="5525E9B2" w:rsidR="00F563B9" w:rsidRPr="005509B4" w:rsidRDefault="00F563B9" w:rsidP="00F563B9">
            <w:pPr>
              <w:pStyle w:val="Objective"/>
              <w:rPr>
                <w:color w:val="388600"/>
              </w:rPr>
            </w:pPr>
            <w:r w:rsidRPr="005509B4">
              <w:rPr>
                <w:color w:val="388600"/>
              </w:rPr>
              <w:t xml:space="preserve">As a graduate of exercise science, I am committed to my career goal of becoming a physical therapist. I am eager to put education into practice and motivated to meet challenges head-on. A non-traditional student driven by curiosity, I am determined to apply my skills and confident of success. </w:t>
            </w:r>
          </w:p>
          <w:p w14:paraId="27FB9B6B" w14:textId="51661AFB" w:rsidR="00CC77D2" w:rsidRDefault="00CC77D2" w:rsidP="002A5ECC">
            <w:pPr>
              <w:pStyle w:val="Objective"/>
              <w:rPr>
                <w:rStyle w:val="Greentext"/>
              </w:rPr>
            </w:pPr>
          </w:p>
          <w:p w14:paraId="7A8612C3" w14:textId="77777777" w:rsidR="002D4726" w:rsidRPr="00721C3B" w:rsidRDefault="002D4726" w:rsidP="002A5ECC">
            <w:pPr>
              <w:pStyle w:val="Objective"/>
              <w:rPr>
                <w:rStyle w:val="Greentext"/>
              </w:rPr>
            </w:pPr>
          </w:p>
        </w:tc>
        <w:tc>
          <w:tcPr>
            <w:tcW w:w="495" w:type="pct"/>
          </w:tcPr>
          <w:p w14:paraId="048ABA34" w14:textId="77777777" w:rsidR="00CC77D2" w:rsidRDefault="00CC77D2" w:rsidP="00C85B84"/>
        </w:tc>
        <w:tc>
          <w:tcPr>
            <w:tcW w:w="2305" w:type="pct"/>
            <w:gridSpan w:val="3"/>
            <w:vMerge w:val="restart"/>
          </w:tcPr>
          <w:p w14:paraId="59161E01" w14:textId="07E4B1D5" w:rsidR="00CC77D2" w:rsidRPr="00DC777F" w:rsidRDefault="00D93B44" w:rsidP="00702223">
            <w:pPr>
              <w:pStyle w:val="DateRange"/>
              <w:rPr>
                <w:color w:val="auto"/>
              </w:rPr>
            </w:pPr>
            <w:r w:rsidRPr="00DC777F">
              <w:rPr>
                <w:color w:val="auto"/>
              </w:rPr>
              <w:t xml:space="preserve">September </w:t>
            </w:r>
            <w:r w:rsidR="006A5DCD" w:rsidRPr="00DC777F">
              <w:rPr>
                <w:color w:val="auto"/>
              </w:rPr>
              <w:t>2025 - Present</w:t>
            </w:r>
          </w:p>
          <w:p w14:paraId="4089E049" w14:textId="3A547305" w:rsidR="00CC77D2" w:rsidRPr="005509B4" w:rsidRDefault="006A5DCD" w:rsidP="00702223">
            <w:pPr>
              <w:pStyle w:val="JobTitleandDegree"/>
              <w:rPr>
                <w:rStyle w:val="Greentext"/>
                <w:color w:val="388600"/>
              </w:rPr>
            </w:pPr>
            <w:r w:rsidRPr="005509B4">
              <w:rPr>
                <w:color w:val="388600"/>
              </w:rPr>
              <w:t>Clinical Observation</w:t>
            </w:r>
          </w:p>
          <w:p w14:paraId="046E14C8" w14:textId="106F5481" w:rsidR="00CC77D2" w:rsidRPr="005509B4" w:rsidRDefault="006A5DCD" w:rsidP="00DE07DD">
            <w:pPr>
              <w:pStyle w:val="Company"/>
              <w:rPr>
                <w:rStyle w:val="Greentext"/>
                <w:color w:val="388600"/>
              </w:rPr>
            </w:pPr>
            <w:r w:rsidRPr="005509B4">
              <w:rPr>
                <w:color w:val="388600"/>
              </w:rPr>
              <w:t>Benchmark Physical Therapy</w:t>
            </w:r>
            <w:r w:rsidR="00B636ED" w:rsidRPr="005509B4">
              <w:rPr>
                <w:color w:val="388600"/>
              </w:rPr>
              <w:t xml:space="preserve"> – Jefferson City, TN</w:t>
            </w:r>
          </w:p>
          <w:p w14:paraId="2A2C22EC" w14:textId="5F4086B1" w:rsidR="00586345" w:rsidRDefault="00E412AA" w:rsidP="00583A1B">
            <w:pPr>
              <w:pStyle w:val="Jobdescription"/>
              <w:spacing w:after="0"/>
              <w:jc w:val="both"/>
            </w:pPr>
            <w:r>
              <w:t xml:space="preserve">I have complete 80 hours of observation hours in a PT office. </w:t>
            </w:r>
            <w:r w:rsidR="00162F8C">
              <w:t>I have worked with</w:t>
            </w:r>
            <w:r w:rsidR="00E62C82">
              <w:t xml:space="preserve"> a variety of </w:t>
            </w:r>
            <w:r w:rsidR="00162F8C">
              <w:t>patients</w:t>
            </w:r>
            <w:r w:rsidR="00487411">
              <w:t xml:space="preserve"> including post-op</w:t>
            </w:r>
            <w:r w:rsidR="002A3977">
              <w:t>, chronic pain, acute injury,</w:t>
            </w:r>
            <w:r w:rsidR="008D3A45">
              <w:t xml:space="preserve"> feminine health,</w:t>
            </w:r>
            <w:r w:rsidR="002A3977">
              <w:t xml:space="preserve"> and BPPV</w:t>
            </w:r>
            <w:r w:rsidR="008D3A45">
              <w:t>.</w:t>
            </w:r>
            <w:r w:rsidR="004F3ABB">
              <w:t xml:space="preserve"> I have</w:t>
            </w:r>
            <w:r w:rsidR="00162F8C">
              <w:t xml:space="preserve"> instructed them in exercise</w:t>
            </w:r>
            <w:r w:rsidR="00E62C82">
              <w:t>s</w:t>
            </w:r>
            <w:r w:rsidR="00162F8C">
              <w:t>/movements</w:t>
            </w:r>
            <w:r w:rsidR="008E7EB0">
              <w:t>;</w:t>
            </w:r>
            <w:r w:rsidR="00E62C82">
              <w:t xml:space="preserve"> </w:t>
            </w:r>
            <w:r w:rsidR="00F13086">
              <w:t>learned some of the basic questions to ask new</w:t>
            </w:r>
            <w:r w:rsidR="00703E5B">
              <w:t xml:space="preserve"> and returning</w:t>
            </w:r>
            <w:r w:rsidR="00F13086">
              <w:t xml:space="preserve"> patients</w:t>
            </w:r>
            <w:r w:rsidR="008E7EB0">
              <w:t>;</w:t>
            </w:r>
            <w:r w:rsidR="003E10DD">
              <w:t xml:space="preserve"> and seen how</w:t>
            </w:r>
            <w:r w:rsidR="008E7EB0">
              <w:t xml:space="preserve"> charting,</w:t>
            </w:r>
            <w:r w:rsidR="003E10DD">
              <w:t xml:space="preserve"> scheduling</w:t>
            </w:r>
            <w:r w:rsidR="00D55DFF">
              <w:t>, insurance, and other administrative</w:t>
            </w:r>
            <w:r w:rsidR="00DA3827">
              <w:t xml:space="preserve"> duties</w:t>
            </w:r>
            <w:r w:rsidR="004F3ABB">
              <w:t xml:space="preserve"> are handled.</w:t>
            </w:r>
          </w:p>
          <w:p w14:paraId="74C3B4D0" w14:textId="77777777" w:rsidR="00583A1B" w:rsidRDefault="00583A1B" w:rsidP="00583A1B">
            <w:pPr>
              <w:pStyle w:val="Jobdescription"/>
              <w:spacing w:after="0"/>
              <w:jc w:val="both"/>
            </w:pPr>
          </w:p>
          <w:p w14:paraId="7D069A98" w14:textId="28A2A05C" w:rsidR="002A5ECC" w:rsidRPr="00E97CB2" w:rsidRDefault="00DC777F" w:rsidP="002A5ECC">
            <w:pPr>
              <w:pStyle w:val="DateRange"/>
            </w:pPr>
            <w:r>
              <w:t>March 2019 - Present</w:t>
            </w:r>
          </w:p>
          <w:p w14:paraId="0165B501" w14:textId="1D3AB9B3" w:rsidR="00CC77D2" w:rsidRPr="005509B4" w:rsidRDefault="005509B4" w:rsidP="002A5ECC">
            <w:pPr>
              <w:pStyle w:val="JobTitleandDegree"/>
              <w:rPr>
                <w:rStyle w:val="Greentext"/>
                <w:color w:val="388600"/>
              </w:rPr>
            </w:pPr>
            <w:r w:rsidRPr="005509B4">
              <w:rPr>
                <w:color w:val="388600"/>
              </w:rPr>
              <w:t>Server</w:t>
            </w:r>
          </w:p>
          <w:p w14:paraId="35DD9D8A" w14:textId="060E4611" w:rsidR="00CC77D2" w:rsidRPr="00C869C9" w:rsidRDefault="00C869C9" w:rsidP="00DE07DD">
            <w:pPr>
              <w:pStyle w:val="Company"/>
              <w:rPr>
                <w:rStyle w:val="Greentext"/>
                <w:color w:val="388600"/>
              </w:rPr>
            </w:pPr>
            <w:r w:rsidRPr="00C869C9">
              <w:rPr>
                <w:color w:val="388600"/>
              </w:rPr>
              <w:t>Azul Cantina – Pigeon Forge, TN</w:t>
            </w:r>
          </w:p>
          <w:p w14:paraId="11F17720" w14:textId="29E851CC" w:rsidR="00CC77D2" w:rsidRDefault="00C76043" w:rsidP="00583A1B">
            <w:pPr>
              <w:pStyle w:val="Jobdescription"/>
              <w:spacing w:after="0"/>
            </w:pPr>
            <w:r>
              <w:t>As a server I have learned to</w:t>
            </w:r>
            <w:r w:rsidR="004F54C9">
              <w:t xml:space="preserve"> manage many tasks simultaneously and effectively in a fast-paced environment. </w:t>
            </w:r>
            <w:r w:rsidR="00362F6B">
              <w:t>I have developed</w:t>
            </w:r>
            <w:r w:rsidR="009C7922">
              <w:t xml:space="preserve"> strong communication skills that </w:t>
            </w:r>
            <w:r w:rsidR="00D84650">
              <w:t>are beneficial to a wide variety of people</w:t>
            </w:r>
            <w:r w:rsidR="00B66651">
              <w:t>. I have had to work within the bounds of Tennessee Law reg</w:t>
            </w:r>
            <w:r w:rsidR="00C85192">
              <w:t xml:space="preserve">arding alcohol, human resources, and </w:t>
            </w:r>
            <w:r w:rsidR="00113157">
              <w:t xml:space="preserve">accounting. I have trained and led </w:t>
            </w:r>
            <w:r w:rsidR="0015342F">
              <w:t>teammates</w:t>
            </w:r>
            <w:r w:rsidR="00863AD8">
              <w:t>.</w:t>
            </w:r>
            <w:r w:rsidR="0015342F">
              <w:t xml:space="preserve"> </w:t>
            </w:r>
          </w:p>
          <w:p w14:paraId="7773CA35" w14:textId="696FF62D" w:rsidR="002A5ECC" w:rsidRPr="00E97CB2" w:rsidRDefault="00567CD5" w:rsidP="002A5ECC">
            <w:pPr>
              <w:pStyle w:val="DateRange"/>
            </w:pPr>
            <w:r>
              <w:t>November 2014 - Present</w:t>
            </w:r>
          </w:p>
          <w:p w14:paraId="30214D50" w14:textId="5A092895" w:rsidR="00CC77D2" w:rsidRPr="00C1187E" w:rsidRDefault="003E4EB7" w:rsidP="002A5ECC">
            <w:pPr>
              <w:pStyle w:val="JobTitleandDegree"/>
              <w:rPr>
                <w:rStyle w:val="Greentext"/>
                <w:color w:val="388600"/>
              </w:rPr>
            </w:pPr>
            <w:r w:rsidRPr="00C1187E">
              <w:rPr>
                <w:color w:val="388600"/>
              </w:rPr>
              <w:t>Household Manager/Primary Caregiver</w:t>
            </w:r>
          </w:p>
          <w:p w14:paraId="089FCBDC" w14:textId="698C1C0A" w:rsidR="00CC77D2" w:rsidRPr="00C1187E" w:rsidRDefault="00C1187E" w:rsidP="00DE07DD">
            <w:pPr>
              <w:pStyle w:val="Company"/>
              <w:rPr>
                <w:rStyle w:val="Greentext"/>
                <w:color w:val="388600"/>
              </w:rPr>
            </w:pPr>
            <w:r w:rsidRPr="00C1187E">
              <w:rPr>
                <w:color w:val="388600"/>
              </w:rPr>
              <w:t>Jefferson City, TN</w:t>
            </w:r>
          </w:p>
          <w:p w14:paraId="755C6992" w14:textId="48F98FF7" w:rsidR="00CC77D2" w:rsidRDefault="00E35E85" w:rsidP="00E930E1">
            <w:pPr>
              <w:pStyle w:val="Jobdescription"/>
            </w:pPr>
            <w:r>
              <w:t xml:space="preserve">In this position I have oversaw </w:t>
            </w:r>
            <w:r w:rsidR="00C23F94">
              <w:t xml:space="preserve">budgeting, scheduling, and daily operations for a household. I have managed </w:t>
            </w:r>
            <w:r w:rsidR="00801C4E">
              <w:t>infants, children, adults, and sen</w:t>
            </w:r>
            <w:r w:rsidR="004D3437">
              <w:t xml:space="preserve">iors with their daily needs in ever-changing situations. </w:t>
            </w:r>
            <w:r w:rsidR="005327F5">
              <w:t xml:space="preserve">I have developed excellent </w:t>
            </w:r>
            <w:r w:rsidR="00F16F4F">
              <w:t>time management</w:t>
            </w:r>
            <w:r w:rsidR="005327F5">
              <w:t xml:space="preserve">, organization, and </w:t>
            </w:r>
            <w:r w:rsidR="00F16F4F">
              <w:t>multi-tasking skills. I have also developed thick skin</w:t>
            </w:r>
            <w:r w:rsidR="00FC15AB">
              <w:t xml:space="preserve">, patience, </w:t>
            </w:r>
            <w:r w:rsidR="00067ABA">
              <w:t xml:space="preserve">and authority that allow me to communicate </w:t>
            </w:r>
            <w:r w:rsidR="00190A14">
              <w:t xml:space="preserve">calmly and </w:t>
            </w:r>
            <w:r w:rsidR="00067ABA">
              <w:t xml:space="preserve">effectively </w:t>
            </w:r>
            <w:r w:rsidR="000C3DBD">
              <w:t xml:space="preserve">in strained environments. </w:t>
            </w:r>
          </w:p>
        </w:tc>
      </w:tr>
      <w:tr w:rsidR="00CC77D2" w:rsidRPr="00702223" w14:paraId="1DB50DE6" w14:textId="77777777" w:rsidTr="002A5ECC">
        <w:trPr>
          <w:gridAfter w:val="1"/>
          <w:wAfter w:w="4" w:type="pct"/>
          <w:trHeight w:val="115"/>
        </w:trPr>
        <w:tc>
          <w:tcPr>
            <w:tcW w:w="847" w:type="pct"/>
            <w:tcBorders>
              <w:top w:val="single" w:sz="48" w:space="0" w:color="000000" w:themeColor="text1"/>
            </w:tcBorders>
          </w:tcPr>
          <w:p w14:paraId="5904D83C" w14:textId="77777777" w:rsidR="00CC77D2" w:rsidRPr="00702223" w:rsidRDefault="00CC77D2" w:rsidP="00702223">
            <w:pPr>
              <w:rPr>
                <w:sz w:val="6"/>
                <w:szCs w:val="6"/>
              </w:rPr>
            </w:pPr>
          </w:p>
        </w:tc>
        <w:tc>
          <w:tcPr>
            <w:tcW w:w="496" w:type="pct"/>
          </w:tcPr>
          <w:p w14:paraId="29E86D4F" w14:textId="77777777" w:rsidR="00CC77D2" w:rsidRPr="00702223" w:rsidRDefault="00CC77D2" w:rsidP="00702223">
            <w:pPr>
              <w:rPr>
                <w:sz w:val="6"/>
                <w:szCs w:val="6"/>
              </w:rPr>
            </w:pPr>
          </w:p>
        </w:tc>
        <w:tc>
          <w:tcPr>
            <w:tcW w:w="853" w:type="pct"/>
            <w:tcBorders>
              <w:top w:val="single" w:sz="48" w:space="0" w:color="000000" w:themeColor="text1"/>
            </w:tcBorders>
          </w:tcPr>
          <w:p w14:paraId="54B63EAC" w14:textId="77777777" w:rsidR="00CC77D2" w:rsidRPr="00702223" w:rsidRDefault="00CC77D2" w:rsidP="00702223">
            <w:pPr>
              <w:rPr>
                <w:sz w:val="6"/>
                <w:szCs w:val="6"/>
              </w:rPr>
            </w:pPr>
          </w:p>
        </w:tc>
        <w:tc>
          <w:tcPr>
            <w:tcW w:w="495" w:type="pct"/>
          </w:tcPr>
          <w:p w14:paraId="6E8F378E" w14:textId="77777777" w:rsidR="00CC77D2" w:rsidRPr="00702223" w:rsidRDefault="00CC77D2" w:rsidP="00702223">
            <w:pPr>
              <w:rPr>
                <w:sz w:val="6"/>
                <w:szCs w:val="6"/>
              </w:rPr>
            </w:pPr>
          </w:p>
        </w:tc>
        <w:tc>
          <w:tcPr>
            <w:tcW w:w="2305" w:type="pct"/>
            <w:gridSpan w:val="3"/>
            <w:vMerge/>
          </w:tcPr>
          <w:p w14:paraId="07533215" w14:textId="77777777" w:rsidR="00CC77D2" w:rsidRPr="00702223" w:rsidRDefault="00CC77D2" w:rsidP="00702223">
            <w:pPr>
              <w:pStyle w:val="DateRange"/>
              <w:rPr>
                <w:sz w:val="6"/>
                <w:szCs w:val="6"/>
              </w:rPr>
            </w:pPr>
          </w:p>
        </w:tc>
      </w:tr>
      <w:tr w:rsidR="00CC77D2" w14:paraId="06130161" w14:textId="77777777" w:rsidTr="00CC77D2">
        <w:trPr>
          <w:gridAfter w:val="1"/>
          <w:wAfter w:w="4" w:type="pct"/>
          <w:trHeight w:val="2304"/>
        </w:trPr>
        <w:tc>
          <w:tcPr>
            <w:tcW w:w="1343" w:type="pct"/>
            <w:gridSpan w:val="2"/>
          </w:tcPr>
          <w:p w14:paraId="45E2E1DC" w14:textId="71472967" w:rsidR="00CC77D2" w:rsidRPr="00E6525B" w:rsidRDefault="00CA2905" w:rsidP="00702223">
            <w:pPr>
              <w:pStyle w:val="DateRange"/>
            </w:pPr>
            <w:r>
              <w:t>August 2021 – December</w:t>
            </w:r>
            <w:r w:rsidR="000B7CEF">
              <w:t xml:space="preserve"> 2025</w:t>
            </w:r>
            <w:r>
              <w:t xml:space="preserve"> </w:t>
            </w:r>
          </w:p>
          <w:p w14:paraId="2BFF7C55" w14:textId="472651F4" w:rsidR="00CC77D2" w:rsidRPr="005509B4" w:rsidRDefault="00B75982" w:rsidP="009F58A6">
            <w:pPr>
              <w:pStyle w:val="JobTitleandDegree"/>
              <w:rPr>
                <w:rStyle w:val="Greentext"/>
                <w:color w:val="388600"/>
              </w:rPr>
            </w:pPr>
            <w:r w:rsidRPr="005509B4">
              <w:rPr>
                <w:color w:val="388600"/>
              </w:rPr>
              <w:t>B.A. Exercise Science</w:t>
            </w:r>
          </w:p>
          <w:p w14:paraId="3ACFCF46" w14:textId="77777777" w:rsidR="007F14E6" w:rsidRDefault="00B75982" w:rsidP="002A5ECC">
            <w:r>
              <w:t>Franklin University</w:t>
            </w:r>
          </w:p>
          <w:p w14:paraId="03518054" w14:textId="0B3061AF" w:rsidR="009E350A" w:rsidRDefault="009E350A" w:rsidP="00F36F45"/>
        </w:tc>
        <w:tc>
          <w:tcPr>
            <w:tcW w:w="1348" w:type="pct"/>
            <w:gridSpan w:val="2"/>
          </w:tcPr>
          <w:p w14:paraId="0795A99B" w14:textId="77777777" w:rsidR="00CC77D2" w:rsidRDefault="00C8129E" w:rsidP="00C8129E">
            <w:pPr>
              <w:pStyle w:val="SkillsBullets"/>
            </w:pPr>
            <w:r>
              <w:t>Microsoft Office</w:t>
            </w:r>
          </w:p>
          <w:p w14:paraId="4802ED50" w14:textId="708C07F7" w:rsidR="00790F4E" w:rsidRDefault="001E1E96" w:rsidP="00C8129E">
            <w:pPr>
              <w:pStyle w:val="SkillsBullets"/>
            </w:pPr>
            <w:r>
              <w:t xml:space="preserve">ChatGPT and AI </w:t>
            </w:r>
          </w:p>
          <w:p w14:paraId="4F6BDB3D" w14:textId="7610B087" w:rsidR="00DE7ACF" w:rsidRDefault="003047BE" w:rsidP="00C8129E">
            <w:pPr>
              <w:pStyle w:val="SkillsBullets"/>
            </w:pPr>
            <w:r>
              <w:t>“</w:t>
            </w:r>
            <w:proofErr w:type="spellStart"/>
            <w:r w:rsidR="00DE7ACF">
              <w:t>Trainerize</w:t>
            </w:r>
            <w:proofErr w:type="spellEnd"/>
            <w:r>
              <w:t>”</w:t>
            </w:r>
            <w:r w:rsidR="00DE7ACF">
              <w:t xml:space="preserve"> Platform </w:t>
            </w:r>
            <w:r>
              <w:t xml:space="preserve">for </w:t>
            </w:r>
            <w:proofErr w:type="spellStart"/>
            <w:r>
              <w:t>ExRx</w:t>
            </w:r>
            <w:proofErr w:type="spellEnd"/>
          </w:p>
          <w:p w14:paraId="5AD2FC36" w14:textId="4A87A1B8" w:rsidR="00F563B9" w:rsidRDefault="006402A5" w:rsidP="00C8129E">
            <w:pPr>
              <w:pStyle w:val="SkillsBullets"/>
            </w:pPr>
            <w:r>
              <w:t xml:space="preserve">Communications </w:t>
            </w:r>
            <w:r w:rsidR="00F0795E">
              <w:t>&amp;</w:t>
            </w:r>
            <w:r>
              <w:t xml:space="preserve"> Critical Thinking</w:t>
            </w:r>
          </w:p>
          <w:p w14:paraId="78E8A819" w14:textId="77777777" w:rsidR="00DB2820" w:rsidRDefault="00E92CC7" w:rsidP="00C8129E">
            <w:pPr>
              <w:pStyle w:val="SkillsBullets"/>
            </w:pPr>
            <w:r>
              <w:t>Kinesiology</w:t>
            </w:r>
          </w:p>
          <w:p w14:paraId="488AD3A7" w14:textId="5EEB1396" w:rsidR="00E92CC7" w:rsidRDefault="00190A14" w:rsidP="00C8129E">
            <w:pPr>
              <w:pStyle w:val="SkillsBullets"/>
            </w:pPr>
            <w:r>
              <w:t xml:space="preserve">Anatomy </w:t>
            </w:r>
            <w:r w:rsidR="00F0795E">
              <w:t xml:space="preserve">&amp; </w:t>
            </w:r>
            <w:r w:rsidR="00E92CC7">
              <w:t>Physiology</w:t>
            </w:r>
          </w:p>
          <w:p w14:paraId="5F7B48F7" w14:textId="77777777" w:rsidR="00AE1604" w:rsidRDefault="00AE1604" w:rsidP="00AE1604">
            <w:pPr>
              <w:pStyle w:val="SkillsBullets"/>
            </w:pPr>
            <w:r>
              <w:t>Exercise Prescription</w:t>
            </w:r>
          </w:p>
          <w:p w14:paraId="3CA3627B" w14:textId="77777777" w:rsidR="00AE1604" w:rsidRDefault="00AE1604" w:rsidP="00AE1604">
            <w:pPr>
              <w:pStyle w:val="SkillsBullets"/>
            </w:pPr>
            <w:r>
              <w:t>Leadership</w:t>
            </w:r>
            <w:r w:rsidR="00C0380A">
              <w:t xml:space="preserve"> &amp; Training</w:t>
            </w:r>
          </w:p>
          <w:p w14:paraId="2395BFBB" w14:textId="1ED579A2" w:rsidR="00F0795E" w:rsidRDefault="00102B12" w:rsidP="00AE1604">
            <w:pPr>
              <w:pStyle w:val="SkillsBullets"/>
            </w:pPr>
            <w:r>
              <w:t>Problem solving</w:t>
            </w:r>
          </w:p>
        </w:tc>
        <w:tc>
          <w:tcPr>
            <w:tcW w:w="2305" w:type="pct"/>
            <w:gridSpan w:val="3"/>
            <w:vMerge/>
          </w:tcPr>
          <w:p w14:paraId="42E92A92" w14:textId="77777777" w:rsidR="00CC77D2" w:rsidRDefault="00CC77D2" w:rsidP="00702223">
            <w:pPr>
              <w:pStyle w:val="DateRange"/>
            </w:pPr>
          </w:p>
        </w:tc>
      </w:tr>
    </w:tbl>
    <w:p w14:paraId="66320364" w14:textId="77777777" w:rsidR="00913A01" w:rsidRPr="00F5689F" w:rsidRDefault="00913A01" w:rsidP="00F5689F"/>
    <w:sectPr w:rsidR="00913A01" w:rsidRPr="00F5689F" w:rsidSect="00913A01">
      <w:pgSz w:w="12240" w:h="15840"/>
      <w:pgMar w:top="1440" w:right="734" w:bottom="28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7D9C2" w14:textId="77777777" w:rsidR="00547734" w:rsidRDefault="00547734" w:rsidP="00B11DD2">
      <w:pPr>
        <w:spacing w:line="240" w:lineRule="auto"/>
      </w:pPr>
      <w:r>
        <w:separator/>
      </w:r>
    </w:p>
  </w:endnote>
  <w:endnote w:type="continuationSeparator" w:id="0">
    <w:p w14:paraId="52D77ED8" w14:textId="77777777" w:rsidR="00547734" w:rsidRDefault="00547734" w:rsidP="00B11D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8D1D6" w14:textId="77777777" w:rsidR="00547734" w:rsidRDefault="00547734" w:rsidP="00B11DD2">
      <w:pPr>
        <w:spacing w:line="240" w:lineRule="auto"/>
      </w:pPr>
      <w:r>
        <w:separator/>
      </w:r>
    </w:p>
  </w:footnote>
  <w:footnote w:type="continuationSeparator" w:id="0">
    <w:p w14:paraId="33CD239B" w14:textId="77777777" w:rsidR="00547734" w:rsidRDefault="00547734" w:rsidP="00B11DD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524AA"/>
    <w:multiLevelType w:val="hybridMultilevel"/>
    <w:tmpl w:val="967A56FA"/>
    <w:lvl w:ilvl="0" w:tplc="0409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" w15:restartNumberingAfterBreak="0">
    <w:nsid w:val="16724600"/>
    <w:multiLevelType w:val="hybridMultilevel"/>
    <w:tmpl w:val="A5680D62"/>
    <w:lvl w:ilvl="0" w:tplc="04090009">
      <w:start w:val="1"/>
      <w:numFmt w:val="bullet"/>
      <w:lvlText w:val=""/>
      <w:lvlJc w:val="left"/>
      <w:pPr>
        <w:ind w:left="73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2" w15:restartNumberingAfterBreak="0">
    <w:nsid w:val="1A7F2D0E"/>
    <w:multiLevelType w:val="hybridMultilevel"/>
    <w:tmpl w:val="828CD910"/>
    <w:lvl w:ilvl="0" w:tplc="C35E7442">
      <w:start w:val="1"/>
      <w:numFmt w:val="bullet"/>
      <w:pStyle w:val="BulletsSkills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3" w15:restartNumberingAfterBreak="0">
    <w:nsid w:val="259E5B78"/>
    <w:multiLevelType w:val="hybridMultilevel"/>
    <w:tmpl w:val="05481140"/>
    <w:lvl w:ilvl="0" w:tplc="D16835F2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2E6875EA"/>
    <w:multiLevelType w:val="hybridMultilevel"/>
    <w:tmpl w:val="E9109D4C"/>
    <w:lvl w:ilvl="0" w:tplc="040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5" w15:restartNumberingAfterBreak="0">
    <w:nsid w:val="769D3B94"/>
    <w:multiLevelType w:val="multilevel"/>
    <w:tmpl w:val="54F468D6"/>
    <w:lvl w:ilvl="0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6" w15:restartNumberingAfterBreak="0">
    <w:nsid w:val="780F216E"/>
    <w:multiLevelType w:val="multilevel"/>
    <w:tmpl w:val="A216D3C4"/>
    <w:lvl w:ilvl="0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7" w15:restartNumberingAfterBreak="0">
    <w:nsid w:val="7D810280"/>
    <w:multiLevelType w:val="multilevel"/>
    <w:tmpl w:val="7018AD8C"/>
    <w:lvl w:ilvl="0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num w:numId="1" w16cid:durableId="2018269283">
    <w:abstractNumId w:val="3"/>
  </w:num>
  <w:num w:numId="2" w16cid:durableId="506752111">
    <w:abstractNumId w:val="6"/>
  </w:num>
  <w:num w:numId="3" w16cid:durableId="680086142">
    <w:abstractNumId w:val="5"/>
  </w:num>
  <w:num w:numId="4" w16cid:durableId="1317420533">
    <w:abstractNumId w:val="0"/>
  </w:num>
  <w:num w:numId="5" w16cid:durableId="1039086442">
    <w:abstractNumId w:val="2"/>
  </w:num>
  <w:num w:numId="6" w16cid:durableId="1227689584">
    <w:abstractNumId w:val="7"/>
  </w:num>
  <w:num w:numId="7" w16cid:durableId="994449977">
    <w:abstractNumId w:val="4"/>
  </w:num>
  <w:num w:numId="8" w16cid:durableId="6297011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905"/>
    <w:rsid w:val="000342D8"/>
    <w:rsid w:val="00053765"/>
    <w:rsid w:val="00067ABA"/>
    <w:rsid w:val="00076072"/>
    <w:rsid w:val="000A3E8A"/>
    <w:rsid w:val="000B7CEF"/>
    <w:rsid w:val="000C3DBD"/>
    <w:rsid w:val="00102B12"/>
    <w:rsid w:val="00113157"/>
    <w:rsid w:val="001217BF"/>
    <w:rsid w:val="0015342F"/>
    <w:rsid w:val="00162F8C"/>
    <w:rsid w:val="00190A14"/>
    <w:rsid w:val="001A2216"/>
    <w:rsid w:val="001A4837"/>
    <w:rsid w:val="001E1E96"/>
    <w:rsid w:val="002113C4"/>
    <w:rsid w:val="002A3977"/>
    <w:rsid w:val="002A5ECC"/>
    <w:rsid w:val="002D4726"/>
    <w:rsid w:val="003047BE"/>
    <w:rsid w:val="003234B4"/>
    <w:rsid w:val="00340C75"/>
    <w:rsid w:val="003573DD"/>
    <w:rsid w:val="00362F6B"/>
    <w:rsid w:val="003C74CE"/>
    <w:rsid w:val="003E10DD"/>
    <w:rsid w:val="003E4EB7"/>
    <w:rsid w:val="003E6D64"/>
    <w:rsid w:val="003F0007"/>
    <w:rsid w:val="00465C3C"/>
    <w:rsid w:val="00487411"/>
    <w:rsid w:val="004D3437"/>
    <w:rsid w:val="004F3ABB"/>
    <w:rsid w:val="004F54C9"/>
    <w:rsid w:val="00504D12"/>
    <w:rsid w:val="005327F5"/>
    <w:rsid w:val="00547734"/>
    <w:rsid w:val="00547E34"/>
    <w:rsid w:val="005509B4"/>
    <w:rsid w:val="00567CD5"/>
    <w:rsid w:val="00572FC9"/>
    <w:rsid w:val="00583A1B"/>
    <w:rsid w:val="00586345"/>
    <w:rsid w:val="005D49CA"/>
    <w:rsid w:val="005F66DB"/>
    <w:rsid w:val="006073AB"/>
    <w:rsid w:val="006123CC"/>
    <w:rsid w:val="006309F2"/>
    <w:rsid w:val="006402A5"/>
    <w:rsid w:val="0064131D"/>
    <w:rsid w:val="006A5DCD"/>
    <w:rsid w:val="006B0D7F"/>
    <w:rsid w:val="00702223"/>
    <w:rsid w:val="00703E5B"/>
    <w:rsid w:val="00721C3B"/>
    <w:rsid w:val="00722308"/>
    <w:rsid w:val="00730420"/>
    <w:rsid w:val="007466F4"/>
    <w:rsid w:val="00762950"/>
    <w:rsid w:val="00790F4E"/>
    <w:rsid w:val="007B6283"/>
    <w:rsid w:val="007E4549"/>
    <w:rsid w:val="007F14E6"/>
    <w:rsid w:val="007F2B01"/>
    <w:rsid w:val="007F4985"/>
    <w:rsid w:val="00801C4E"/>
    <w:rsid w:val="00851431"/>
    <w:rsid w:val="008539E9"/>
    <w:rsid w:val="0086291E"/>
    <w:rsid w:val="00863AD8"/>
    <w:rsid w:val="008D3A45"/>
    <w:rsid w:val="008E7EB0"/>
    <w:rsid w:val="00913A01"/>
    <w:rsid w:val="009220BC"/>
    <w:rsid w:val="009C7922"/>
    <w:rsid w:val="009D7AD8"/>
    <w:rsid w:val="009E350A"/>
    <w:rsid w:val="009E4267"/>
    <w:rsid w:val="009F58A6"/>
    <w:rsid w:val="00A635D5"/>
    <w:rsid w:val="00A82D03"/>
    <w:rsid w:val="00AB4245"/>
    <w:rsid w:val="00AE0078"/>
    <w:rsid w:val="00AE1604"/>
    <w:rsid w:val="00B037D4"/>
    <w:rsid w:val="00B11DD2"/>
    <w:rsid w:val="00B25FE5"/>
    <w:rsid w:val="00B51D00"/>
    <w:rsid w:val="00B636ED"/>
    <w:rsid w:val="00B64619"/>
    <w:rsid w:val="00B66651"/>
    <w:rsid w:val="00B75982"/>
    <w:rsid w:val="00B80EE9"/>
    <w:rsid w:val="00B84623"/>
    <w:rsid w:val="00BA4C33"/>
    <w:rsid w:val="00BD1AB0"/>
    <w:rsid w:val="00BE191C"/>
    <w:rsid w:val="00C0380A"/>
    <w:rsid w:val="00C1187E"/>
    <w:rsid w:val="00C23F94"/>
    <w:rsid w:val="00C61521"/>
    <w:rsid w:val="00C67A30"/>
    <w:rsid w:val="00C76043"/>
    <w:rsid w:val="00C764ED"/>
    <w:rsid w:val="00C8129E"/>
    <w:rsid w:val="00C8183F"/>
    <w:rsid w:val="00C83E97"/>
    <w:rsid w:val="00C85192"/>
    <w:rsid w:val="00C85B84"/>
    <w:rsid w:val="00C869C9"/>
    <w:rsid w:val="00CA2905"/>
    <w:rsid w:val="00CC77D2"/>
    <w:rsid w:val="00CE1EBC"/>
    <w:rsid w:val="00CF130A"/>
    <w:rsid w:val="00CF76FF"/>
    <w:rsid w:val="00D322E1"/>
    <w:rsid w:val="00D55DFF"/>
    <w:rsid w:val="00D61D47"/>
    <w:rsid w:val="00D84650"/>
    <w:rsid w:val="00D87E03"/>
    <w:rsid w:val="00D93B44"/>
    <w:rsid w:val="00DA3827"/>
    <w:rsid w:val="00DB2820"/>
    <w:rsid w:val="00DC777F"/>
    <w:rsid w:val="00DE07DD"/>
    <w:rsid w:val="00DE7ACF"/>
    <w:rsid w:val="00E35E85"/>
    <w:rsid w:val="00E412AA"/>
    <w:rsid w:val="00E41E88"/>
    <w:rsid w:val="00E62C82"/>
    <w:rsid w:val="00E6525B"/>
    <w:rsid w:val="00E92CC7"/>
    <w:rsid w:val="00E930E1"/>
    <w:rsid w:val="00E97CB2"/>
    <w:rsid w:val="00EA0DCE"/>
    <w:rsid w:val="00ED6E70"/>
    <w:rsid w:val="00EF10F2"/>
    <w:rsid w:val="00F06E5C"/>
    <w:rsid w:val="00F0795E"/>
    <w:rsid w:val="00F13086"/>
    <w:rsid w:val="00F16F4F"/>
    <w:rsid w:val="00F220DC"/>
    <w:rsid w:val="00F36F45"/>
    <w:rsid w:val="00F41ACF"/>
    <w:rsid w:val="00F563B9"/>
    <w:rsid w:val="00F5689F"/>
    <w:rsid w:val="00F7064C"/>
    <w:rsid w:val="00F81996"/>
    <w:rsid w:val="00F8604D"/>
    <w:rsid w:val="00FA3C8D"/>
    <w:rsid w:val="00FA48BB"/>
    <w:rsid w:val="00FC15AB"/>
    <w:rsid w:val="00FC78D4"/>
    <w:rsid w:val="00FE6F44"/>
    <w:rsid w:val="00FF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A671E8"/>
  <w15:docId w15:val="{5774C937-5674-4AFB-B80D-4545EFE25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350A"/>
    <w:pPr>
      <w:spacing w:line="312" w:lineRule="auto"/>
    </w:pPr>
    <w:rPr>
      <w:rFonts w:eastAsia="Arial" w:cs="Arial"/>
      <w:color w:val="231F20"/>
      <w:sz w:val="18"/>
      <w:szCs w:val="16"/>
      <w:lang w:bidi="en-US"/>
    </w:rPr>
  </w:style>
  <w:style w:type="paragraph" w:styleId="Heading1">
    <w:name w:val="heading 1"/>
    <w:basedOn w:val="Normal"/>
    <w:next w:val="Normal"/>
    <w:link w:val="Heading1Char"/>
    <w:uiPriority w:val="9"/>
    <w:semiHidden/>
    <w:qFormat/>
    <w:rsid w:val="00CC77D2"/>
    <w:pPr>
      <w:spacing w:before="240" w:line="240" w:lineRule="auto"/>
      <w:outlineLvl w:val="0"/>
    </w:pPr>
    <w:rPr>
      <w:b/>
      <w:bCs/>
      <w:color w:val="auto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EF10F2"/>
    <w:pPr>
      <w:spacing w:before="134"/>
      <w:ind w:left="80"/>
      <w:outlineLvl w:val="1"/>
    </w:pPr>
    <w:rPr>
      <w:sz w:val="43"/>
    </w:rPr>
  </w:style>
  <w:style w:type="paragraph" w:styleId="Heading3">
    <w:name w:val="heading 3"/>
    <w:aliases w:val="Heading 3 Section Category"/>
    <w:basedOn w:val="Normal"/>
    <w:next w:val="Normal"/>
    <w:link w:val="Heading3Char"/>
    <w:uiPriority w:val="9"/>
    <w:semiHidden/>
    <w:qFormat/>
    <w:rsid w:val="00EF10F2"/>
    <w:pPr>
      <w:spacing w:before="20"/>
      <w:outlineLvl w:val="2"/>
    </w:pPr>
    <w:rPr>
      <w:b/>
      <w:spacing w:val="-11"/>
      <w:sz w:val="40"/>
    </w:rPr>
  </w:style>
  <w:style w:type="paragraph" w:styleId="Heading4">
    <w:name w:val="heading 4"/>
    <w:aliases w:val="Heading 4 Job Title"/>
    <w:basedOn w:val="Normal"/>
    <w:next w:val="Normal"/>
    <w:link w:val="Heading4Char"/>
    <w:uiPriority w:val="9"/>
    <w:semiHidden/>
    <w:qFormat/>
    <w:rsid w:val="00EF10F2"/>
    <w:pPr>
      <w:spacing w:before="99"/>
      <w:outlineLvl w:val="3"/>
    </w:pPr>
    <w:rPr>
      <w:b/>
      <w:bCs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EF10F2"/>
  </w:style>
  <w:style w:type="paragraph" w:styleId="ListParagraph">
    <w:name w:val="List Paragraph"/>
    <w:basedOn w:val="Normal"/>
    <w:uiPriority w:val="1"/>
    <w:semiHidden/>
    <w:qFormat/>
  </w:style>
  <w:style w:type="paragraph" w:customStyle="1" w:styleId="TableParagraph">
    <w:name w:val="Table Paragraph"/>
    <w:basedOn w:val="Normal"/>
    <w:uiPriority w:val="1"/>
    <w:semiHidden/>
    <w:qFormat/>
  </w:style>
  <w:style w:type="character" w:customStyle="1" w:styleId="Heading1Char">
    <w:name w:val="Heading 1 Char"/>
    <w:basedOn w:val="DefaultParagraphFont"/>
    <w:link w:val="Heading1"/>
    <w:uiPriority w:val="9"/>
    <w:semiHidden/>
    <w:rsid w:val="006073AB"/>
    <w:rPr>
      <w:rFonts w:eastAsia="Arial" w:cs="Arial"/>
      <w:b/>
      <w:bCs/>
      <w:sz w:val="18"/>
      <w:szCs w:val="40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D03"/>
    <w:rPr>
      <w:rFonts w:ascii="Arial Nova" w:eastAsia="Arial" w:hAnsi="Arial Nova" w:cs="Arial"/>
      <w:color w:val="231F20"/>
      <w:sz w:val="43"/>
      <w:szCs w:val="16"/>
      <w:lang w:bidi="en-US"/>
    </w:rPr>
  </w:style>
  <w:style w:type="character" w:customStyle="1" w:styleId="Heading3Char">
    <w:name w:val="Heading 3 Char"/>
    <w:aliases w:val="Heading 3 Section Category Char"/>
    <w:basedOn w:val="DefaultParagraphFont"/>
    <w:link w:val="Heading3"/>
    <w:uiPriority w:val="9"/>
    <w:semiHidden/>
    <w:rsid w:val="00A82D03"/>
    <w:rPr>
      <w:rFonts w:ascii="Arial Nova" w:eastAsia="Arial" w:hAnsi="Arial Nova" w:cs="Arial"/>
      <w:b/>
      <w:color w:val="231F20"/>
      <w:spacing w:val="-11"/>
      <w:sz w:val="40"/>
      <w:szCs w:val="16"/>
      <w:lang w:bidi="en-US"/>
    </w:rPr>
  </w:style>
  <w:style w:type="character" w:customStyle="1" w:styleId="Heading4Char">
    <w:name w:val="Heading 4 Char"/>
    <w:aliases w:val="Heading 4 Job Title Char"/>
    <w:basedOn w:val="DefaultParagraphFont"/>
    <w:link w:val="Heading4"/>
    <w:uiPriority w:val="9"/>
    <w:semiHidden/>
    <w:rsid w:val="00A82D03"/>
    <w:rPr>
      <w:rFonts w:ascii="Arial Nova" w:eastAsia="Arial" w:hAnsi="Arial Nova" w:cs="Arial"/>
      <w:b/>
      <w:bCs/>
      <w:color w:val="231F20"/>
      <w:sz w:val="23"/>
      <w:szCs w:val="16"/>
      <w:lang w:bidi="en-US"/>
    </w:rPr>
  </w:style>
  <w:style w:type="paragraph" w:customStyle="1" w:styleId="BodyContactInfo">
    <w:name w:val="Body Contact Info"/>
    <w:basedOn w:val="BodyText"/>
    <w:qFormat/>
    <w:rsid w:val="006073AB"/>
    <w:pPr>
      <w:spacing w:before="40" w:line="360" w:lineRule="auto"/>
    </w:pPr>
    <w:rPr>
      <w:color w:val="auto"/>
    </w:rPr>
  </w:style>
  <w:style w:type="paragraph" w:customStyle="1" w:styleId="SkillsBullets">
    <w:name w:val="Skills Bullets"/>
    <w:basedOn w:val="BulletsSkills"/>
    <w:qFormat/>
    <w:rsid w:val="00AB4245"/>
    <w:pPr>
      <w:spacing w:before="240" w:line="312" w:lineRule="auto"/>
      <w:contextualSpacing/>
    </w:pPr>
  </w:style>
  <w:style w:type="paragraph" w:customStyle="1" w:styleId="BulletsSkills">
    <w:name w:val="Bullets Skills"/>
    <w:basedOn w:val="BodyContactInfo"/>
    <w:semiHidden/>
    <w:qFormat/>
    <w:rsid w:val="00EF10F2"/>
    <w:pPr>
      <w:numPr>
        <w:numId w:val="5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9F58A6"/>
    <w:pPr>
      <w:spacing w:before="27" w:after="240" w:line="216" w:lineRule="auto"/>
      <w:outlineLvl w:val="0"/>
    </w:pPr>
    <w:rPr>
      <w:rFonts w:asciiTheme="majorHAnsi" w:hAnsiTheme="majorHAnsi"/>
      <w:b/>
      <w:sz w:val="96"/>
    </w:rPr>
  </w:style>
  <w:style w:type="character" w:customStyle="1" w:styleId="TitleChar">
    <w:name w:val="Title Char"/>
    <w:basedOn w:val="DefaultParagraphFont"/>
    <w:link w:val="Title"/>
    <w:uiPriority w:val="10"/>
    <w:rsid w:val="009F58A6"/>
    <w:rPr>
      <w:rFonts w:asciiTheme="majorHAnsi" w:eastAsia="Arial" w:hAnsiTheme="majorHAnsi" w:cs="Arial"/>
      <w:b/>
      <w:color w:val="231F20"/>
      <w:sz w:val="96"/>
      <w:szCs w:val="16"/>
      <w:lang w:bidi="en-US"/>
    </w:rPr>
  </w:style>
  <w:style w:type="character" w:customStyle="1" w:styleId="ItalicJobLocation">
    <w:name w:val="Italic Job Location"/>
    <w:basedOn w:val="DefaultParagraphFont"/>
    <w:uiPriority w:val="1"/>
    <w:semiHidden/>
    <w:qFormat/>
    <w:rsid w:val="00EF10F2"/>
    <w:rPr>
      <w:i/>
      <w:iCs/>
    </w:rPr>
  </w:style>
  <w:style w:type="character" w:customStyle="1" w:styleId="ItalicJob">
    <w:name w:val="Italic Job"/>
    <w:basedOn w:val="DefaultParagraphFont"/>
    <w:uiPriority w:val="1"/>
    <w:semiHidden/>
    <w:qFormat/>
    <w:rsid w:val="00EF10F2"/>
    <w:rPr>
      <w:i/>
      <w:iCs/>
    </w:rPr>
  </w:style>
  <w:style w:type="paragraph" w:customStyle="1" w:styleId="Body">
    <w:name w:val="Body"/>
    <w:basedOn w:val="Normal"/>
    <w:uiPriority w:val="99"/>
    <w:semiHidden/>
    <w:rsid w:val="00EF10F2"/>
    <w:pPr>
      <w:widowControl/>
      <w:adjustRightInd w:val="0"/>
      <w:spacing w:before="43" w:line="200" w:lineRule="atLeast"/>
      <w:textAlignment w:val="center"/>
    </w:pPr>
    <w:rPr>
      <w:rFonts w:eastAsiaTheme="minorHAnsi"/>
      <w:color w:val="000000"/>
      <w:lang w:bidi="ar-SA"/>
    </w:rPr>
  </w:style>
  <w:style w:type="paragraph" w:customStyle="1" w:styleId="BodyBullets">
    <w:name w:val="Body Bullets"/>
    <w:basedOn w:val="Body"/>
    <w:uiPriority w:val="99"/>
    <w:semiHidden/>
    <w:rsid w:val="00EF10F2"/>
    <w:pPr>
      <w:ind w:left="180" w:hanging="180"/>
    </w:pPr>
  </w:style>
  <w:style w:type="paragraph" w:styleId="Subtitle">
    <w:name w:val="Subtitle"/>
    <w:basedOn w:val="Heading2"/>
    <w:next w:val="Normal"/>
    <w:link w:val="SubtitleChar"/>
    <w:uiPriority w:val="11"/>
    <w:qFormat/>
    <w:rsid w:val="009F58A6"/>
    <w:pPr>
      <w:spacing w:line="240" w:lineRule="auto"/>
      <w:ind w:left="0"/>
    </w:pPr>
    <w:rPr>
      <w:rFonts w:asciiTheme="majorHAnsi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F58A6"/>
    <w:rPr>
      <w:rFonts w:asciiTheme="majorHAnsi" w:eastAsia="Arial" w:hAnsiTheme="majorHAnsi" w:cs="Arial"/>
      <w:color w:val="231F20"/>
      <w:sz w:val="43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/>
    <w:rsid w:val="00F5689F"/>
    <w:rPr>
      <w:color w:val="808080"/>
    </w:rPr>
  </w:style>
  <w:style w:type="table" w:styleId="TableGrid">
    <w:name w:val="Table Grid"/>
    <w:basedOn w:val="TableNormal"/>
    <w:uiPriority w:val="39"/>
    <w:rsid w:val="00F56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rsid w:val="00F5689F"/>
    <w:rPr>
      <w:color w:val="4495A2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5689F"/>
    <w:rPr>
      <w:color w:val="605E5C"/>
      <w:shd w:val="clear" w:color="auto" w:fill="E1DFDD"/>
    </w:rPr>
  </w:style>
  <w:style w:type="paragraph" w:customStyle="1" w:styleId="ObjectiveHeading">
    <w:name w:val="Objective Heading"/>
    <w:basedOn w:val="Normal"/>
    <w:qFormat/>
    <w:rsid w:val="00913A01"/>
    <w:pPr>
      <w:spacing w:before="240"/>
      <w:ind w:left="14"/>
    </w:pPr>
    <w:rPr>
      <w:b/>
      <w:bCs/>
      <w:color w:val="auto"/>
      <w:szCs w:val="20"/>
    </w:rPr>
  </w:style>
  <w:style w:type="paragraph" w:customStyle="1" w:styleId="DateRange">
    <w:name w:val="Date Range"/>
    <w:basedOn w:val="Normal"/>
    <w:qFormat/>
    <w:rsid w:val="006073AB"/>
    <w:pPr>
      <w:spacing w:before="240" w:line="240" w:lineRule="auto"/>
    </w:pPr>
    <w:rPr>
      <w:szCs w:val="24"/>
    </w:rPr>
  </w:style>
  <w:style w:type="paragraph" w:customStyle="1" w:styleId="JobTitleandDegree">
    <w:name w:val="Job Title and Degree"/>
    <w:basedOn w:val="Normal"/>
    <w:qFormat/>
    <w:rsid w:val="009F58A6"/>
    <w:pPr>
      <w:spacing w:before="100" w:line="240" w:lineRule="auto"/>
    </w:pPr>
    <w:rPr>
      <w:rFonts w:asciiTheme="majorHAnsi" w:hAnsiTheme="majorHAnsi"/>
      <w:sz w:val="22"/>
    </w:rPr>
  </w:style>
  <w:style w:type="character" w:customStyle="1" w:styleId="Greentext">
    <w:name w:val="Green text"/>
    <w:uiPriority w:val="1"/>
    <w:qFormat/>
    <w:rsid w:val="009F58A6"/>
    <w:rPr>
      <w:color w:val="7CA655" w:themeColor="text2"/>
    </w:rPr>
  </w:style>
  <w:style w:type="paragraph" w:customStyle="1" w:styleId="Jobdescription">
    <w:name w:val="Job description"/>
    <w:basedOn w:val="Normal"/>
    <w:qFormat/>
    <w:rsid w:val="009F58A6"/>
    <w:pPr>
      <w:spacing w:after="600" w:line="240" w:lineRule="auto"/>
      <w:ind w:left="14"/>
    </w:pPr>
  </w:style>
  <w:style w:type="paragraph" w:customStyle="1" w:styleId="SchoolName">
    <w:name w:val="School Name"/>
    <w:basedOn w:val="Normal"/>
    <w:qFormat/>
    <w:rsid w:val="00D87E03"/>
    <w:pPr>
      <w:spacing w:line="240" w:lineRule="auto"/>
      <w:ind w:left="14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C85B84"/>
    <w:rPr>
      <w:rFonts w:eastAsia="Arial" w:cs="Arial"/>
      <w:color w:val="231F20"/>
      <w:sz w:val="16"/>
      <w:szCs w:val="16"/>
      <w:lang w:bidi="en-US"/>
    </w:rPr>
  </w:style>
  <w:style w:type="paragraph" w:customStyle="1" w:styleId="Objective">
    <w:name w:val="Objective"/>
    <w:basedOn w:val="Normal"/>
    <w:qFormat/>
    <w:rsid w:val="00913A01"/>
    <w:pPr>
      <w:spacing w:before="240" w:line="247" w:lineRule="auto"/>
      <w:ind w:left="14"/>
    </w:pPr>
    <w:rPr>
      <w:color w:val="auto"/>
      <w:sz w:val="20"/>
    </w:rPr>
  </w:style>
  <w:style w:type="character" w:customStyle="1" w:styleId="Bluetext">
    <w:name w:val="Blue text"/>
    <w:uiPriority w:val="1"/>
    <w:qFormat/>
    <w:rsid w:val="009F58A6"/>
    <w:rPr>
      <w:color w:val="4495A2" w:themeColor="accent3"/>
    </w:rPr>
  </w:style>
  <w:style w:type="paragraph" w:customStyle="1" w:styleId="Company">
    <w:name w:val="Company"/>
    <w:basedOn w:val="Normal"/>
    <w:qFormat/>
    <w:rsid w:val="006073AB"/>
    <w:rPr>
      <w:rFonts w:asciiTheme="majorHAnsi" w:hAnsiTheme="majorHAnsi"/>
      <w:sz w:val="22"/>
    </w:rPr>
  </w:style>
  <w:style w:type="character" w:customStyle="1" w:styleId="Magentatext">
    <w:name w:val="Magenta text"/>
    <w:uiPriority w:val="1"/>
    <w:qFormat/>
    <w:rsid w:val="006073AB"/>
    <w:rPr>
      <w:color w:val="AA5881" w:themeColor="accent4"/>
    </w:rPr>
  </w:style>
  <w:style w:type="character" w:customStyle="1" w:styleId="Graytext">
    <w:name w:val="Gray text"/>
    <w:uiPriority w:val="1"/>
    <w:qFormat/>
    <w:rsid w:val="006073AB"/>
    <w:rPr>
      <w:color w:val="808080" w:themeColor="background1" w:themeShade="80"/>
    </w:rPr>
  </w:style>
  <w:style w:type="paragraph" w:styleId="Header">
    <w:name w:val="header"/>
    <w:basedOn w:val="Normal"/>
    <w:link w:val="HeaderChar"/>
    <w:uiPriority w:val="99"/>
    <w:semiHidden/>
    <w:rsid w:val="00B11DD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73AB"/>
    <w:rPr>
      <w:rFonts w:eastAsia="Arial" w:cs="Arial"/>
      <w:color w:val="231F20"/>
      <w:sz w:val="18"/>
      <w:szCs w:val="16"/>
      <w:lang w:bidi="en-US"/>
    </w:rPr>
  </w:style>
  <w:style w:type="paragraph" w:styleId="Footer">
    <w:name w:val="footer"/>
    <w:basedOn w:val="Normal"/>
    <w:link w:val="FooterChar"/>
    <w:uiPriority w:val="99"/>
    <w:semiHidden/>
    <w:rsid w:val="00B11DD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73AB"/>
    <w:rPr>
      <w:rFonts w:eastAsia="Arial" w:cs="Arial"/>
      <w:color w:val="231F20"/>
      <w:sz w:val="18"/>
      <w:szCs w:val="16"/>
      <w:lang w:bidi="en-US"/>
    </w:rPr>
  </w:style>
  <w:style w:type="paragraph" w:styleId="NormalWeb">
    <w:name w:val="Normal (Web)"/>
    <w:basedOn w:val="Normal"/>
    <w:uiPriority w:val="99"/>
    <w:semiHidden/>
    <w:unhideWhenUsed/>
    <w:rsid w:val="00F563B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ycol\AppData\Roaming\Microsoft\Templates\Geometric%20resume.dotx" TargetMode="External"/></Relationships>
</file>

<file path=word/theme/theme1.xml><?xml version="1.0" encoding="utf-8"?>
<a:theme xmlns:a="http://schemas.openxmlformats.org/drawingml/2006/main" name="Office Theme">
  <a:themeElements>
    <a:clrScheme name="Swiss Design">
      <a:dk1>
        <a:sysClr val="windowText" lastClr="000000"/>
      </a:dk1>
      <a:lt1>
        <a:sysClr val="window" lastClr="FFFFFF"/>
      </a:lt1>
      <a:dk2>
        <a:srgbClr val="7CA655"/>
      </a:dk2>
      <a:lt2>
        <a:srgbClr val="E4E4E4"/>
      </a:lt2>
      <a:accent1>
        <a:srgbClr val="A9D4DB"/>
      </a:accent1>
      <a:accent2>
        <a:srgbClr val="FBE284"/>
      </a:accent2>
      <a:accent3>
        <a:srgbClr val="4495A2"/>
      </a:accent3>
      <a:accent4>
        <a:srgbClr val="AA5881"/>
      </a:accent4>
      <a:accent5>
        <a:srgbClr val="E06742"/>
      </a:accent5>
      <a:accent6>
        <a:srgbClr val="F9D448"/>
      </a:accent6>
      <a:hlink>
        <a:srgbClr val="4495A2"/>
      </a:hlink>
      <a:folHlink>
        <a:srgbClr val="AA5881"/>
      </a:folHlink>
    </a:clrScheme>
    <a:fontScheme name="Custom 10">
      <a:majorFont>
        <a:latin typeface="Franklin Gothic Medium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553890-8B37-4493-BDA2-99CCCA44C7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035B66-FC93-486B-9903-FC122DD3A96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F4BD0629-8B65-4944-8172-F26DF5366E30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Geometric resume</Template>
  <TotalTime>64</TotalTime>
  <Pages>1</Pages>
  <Words>308</Words>
  <Characters>1767</Characters>
  <Application>Microsoft Office Word</Application>
  <DocSecurity>0</DocSecurity>
  <Lines>73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Nycole Shrader</dc:creator>
  <cp:keywords/>
  <dc:description/>
  <cp:lastModifiedBy>Nycole Shrader</cp:lastModifiedBy>
  <cp:revision>81</cp:revision>
  <dcterms:created xsi:type="dcterms:W3CDTF">2025-11-16T18:43:00Z</dcterms:created>
  <dcterms:modified xsi:type="dcterms:W3CDTF">2025-11-23T23:07:00Z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